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ACF9D" w14:textId="77777777" w:rsidR="005A4709" w:rsidRDefault="005A4709">
      <w:pPr>
        <w:jc w:val="center"/>
        <w:rPr>
          <w:rFonts w:ascii="Times New Roman" w:hAnsi="Times New Roman"/>
        </w:rPr>
      </w:pPr>
      <w:r>
        <w:rPr>
          <w:rFonts w:ascii="Times New Roman" w:hAnsi="Times New Roman"/>
          <w:b/>
          <w:sz w:val="28"/>
          <w:szCs w:val="28"/>
        </w:rPr>
        <w:t>Lékařský posudek o zdravotní způsobilosti k řízení motorových vozidel</w:t>
      </w:r>
    </w:p>
    <w:p w14:paraId="2CFB8A23" w14:textId="77777777" w:rsidR="005A4709" w:rsidRDefault="005A4709">
      <w:pPr>
        <w:spacing w:line="240" w:lineRule="auto"/>
        <w:jc w:val="center"/>
        <w:rPr>
          <w:rFonts w:ascii="Times New Roman" w:hAnsi="Times New Roman"/>
        </w:rPr>
      </w:pPr>
      <w:r>
        <w:rPr>
          <w:rFonts w:ascii="Times New Roman" w:hAnsi="Times New Roman"/>
        </w:rPr>
        <w:t>(zákon č. 361/200 Sb., o provozu na pozemních komunikacích a o změnách některých zákonů (zákon o silničním provozu), ve znění pozdějších předpisů, a vyhlášky č. 277/2004 Sb., o zdravotní způsobilosti k řízení motorových vozidel, ve znění pozdějších předpisů)</w:t>
      </w:r>
    </w:p>
    <w:p w14:paraId="48EF1ADC" w14:textId="77777777" w:rsidR="005A4709" w:rsidRDefault="005A4709">
      <w:pPr>
        <w:pStyle w:val="Zkladntext70"/>
        <w:shd w:val="clear" w:color="auto" w:fill="auto"/>
        <w:spacing w:before="0" w:after="0" w:line="240" w:lineRule="auto"/>
        <w:ind w:firstLine="0"/>
        <w:jc w:val="left"/>
        <w:rPr>
          <w:rFonts w:ascii="Times New Roman" w:hAnsi="Times New Roman" w:cs="Times New Roman"/>
        </w:rPr>
      </w:pPr>
      <w:r>
        <w:rPr>
          <w:rFonts w:ascii="Times New Roman" w:hAnsi="Times New Roman" w:cs="Times New Roman"/>
        </w:rPr>
        <w:t>Identifikační údaje poskytovatele zdravotních služeb, jehož jménem se posudek vydává, identifikační číslo, bylo-li přiděleno, adresa sídla nebo místa podnikání                                      …………………………………………………………………………………………………………………………………………………………………………………………………………………………</w:t>
      </w:r>
    </w:p>
    <w:p w14:paraId="17E641F7" w14:textId="77777777" w:rsidR="005A4709" w:rsidRDefault="005A4709">
      <w:pPr>
        <w:pStyle w:val="Zkladntext70"/>
        <w:shd w:val="clear" w:color="auto" w:fill="auto"/>
        <w:spacing w:before="0" w:after="0" w:line="276" w:lineRule="auto"/>
        <w:ind w:firstLine="0"/>
        <w:jc w:val="left"/>
        <w:rPr>
          <w:rFonts w:ascii="Times New Roman" w:hAnsi="Times New Roman" w:cs="Times New Roman"/>
        </w:rPr>
      </w:pPr>
    </w:p>
    <w:p w14:paraId="777D649D" w14:textId="77777777" w:rsidR="005A4709" w:rsidRDefault="005A4709">
      <w:pPr>
        <w:pStyle w:val="Zkladntext70"/>
        <w:shd w:val="clear" w:color="auto" w:fill="auto"/>
        <w:spacing w:before="0" w:after="0" w:line="278" w:lineRule="exact"/>
        <w:ind w:firstLine="0"/>
        <w:jc w:val="left"/>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Jméno, popřípadě jména a příjmení posuzované osoby…………………………………………………</w:t>
      </w:r>
    </w:p>
    <w:p w14:paraId="2089CA9B" w14:textId="77777777" w:rsidR="005A4709" w:rsidRDefault="005A4709">
      <w:pPr>
        <w:pStyle w:val="Zkladntext70"/>
        <w:shd w:val="clear" w:color="auto" w:fill="auto"/>
        <w:spacing w:before="0" w:after="0" w:line="278" w:lineRule="exact"/>
        <w:ind w:firstLine="0"/>
        <w:jc w:val="left"/>
        <w:rPr>
          <w:rFonts w:ascii="Times New Roman" w:hAnsi="Times New Roman" w:cs="Times New Roman"/>
        </w:rPr>
      </w:pPr>
    </w:p>
    <w:p w14:paraId="612E619E" w14:textId="77777777" w:rsidR="005A4709" w:rsidRDefault="005A4709">
      <w:pPr>
        <w:pStyle w:val="Zkladntext70"/>
        <w:shd w:val="clear" w:color="auto" w:fill="auto"/>
        <w:spacing w:before="0" w:after="0" w:line="278" w:lineRule="exact"/>
        <w:ind w:firstLine="0"/>
        <w:jc w:val="left"/>
        <w:rPr>
          <w:rFonts w:ascii="Times New Roman" w:hAnsi="Times New Roman" w:cs="Times New Roman"/>
        </w:rPr>
      </w:pPr>
      <w:r>
        <w:rPr>
          <w:rFonts w:ascii="Times New Roman" w:hAnsi="Times New Roman" w:cs="Times New Roman"/>
        </w:rPr>
        <w:t xml:space="preserve">Datum narození ……………………    Průkaz totožnosti – číslo </w:t>
      </w:r>
      <w:r>
        <w:rPr>
          <w:rFonts w:ascii="Times New Roman" w:hAnsi="Times New Roman" w:cs="Times New Roman"/>
          <w:vertAlign w:val="superscript"/>
        </w:rPr>
        <w:t>1)</w:t>
      </w:r>
      <w:r>
        <w:rPr>
          <w:rFonts w:ascii="Times New Roman" w:hAnsi="Times New Roman" w:cs="Times New Roman"/>
        </w:rPr>
        <w:t xml:space="preserve"> …………………………..………… </w:t>
      </w:r>
    </w:p>
    <w:p w14:paraId="4B63C4E9" w14:textId="77777777" w:rsidR="005A4709" w:rsidRDefault="005A4709">
      <w:pPr>
        <w:pStyle w:val="Zkladntext70"/>
        <w:shd w:val="clear" w:color="auto" w:fill="auto"/>
        <w:spacing w:before="0" w:after="0" w:line="278" w:lineRule="exact"/>
        <w:ind w:firstLine="0"/>
        <w:jc w:val="left"/>
        <w:rPr>
          <w:rFonts w:ascii="Times New Roman" w:hAnsi="Times New Roman" w:cs="Times New Roman"/>
        </w:rPr>
      </w:pPr>
      <w:r>
        <w:rPr>
          <w:rFonts w:ascii="Times New Roman" w:hAnsi="Times New Roman" w:cs="Times New Roman"/>
        </w:rPr>
        <w:t xml:space="preserve">                          </w:t>
      </w:r>
    </w:p>
    <w:p w14:paraId="4D8608AB" w14:textId="77777777" w:rsidR="005A4709" w:rsidRDefault="005A4709">
      <w:pPr>
        <w:spacing w:after="0"/>
        <w:rPr>
          <w:rFonts w:ascii="Times New Roman" w:hAnsi="Times New Roman"/>
        </w:rPr>
      </w:pPr>
      <w:r>
        <w:rPr>
          <w:rFonts w:ascii="Times New Roman" w:hAnsi="Times New Roman"/>
        </w:rPr>
        <w:t>Adresa obvyklého bydliště na území České republiky: ……………………………………………….… …………………………………………………………………………………………………………………………………………………………………………………………………………………………</w:t>
      </w:r>
    </w:p>
    <w:p w14:paraId="2A0762C9" w14:textId="77777777" w:rsidR="005A4709" w:rsidRDefault="005A4709">
      <w:pPr>
        <w:spacing w:after="0"/>
        <w:rPr>
          <w:rFonts w:ascii="Times New Roman" w:hAnsi="Times New Roman"/>
        </w:rPr>
      </w:pPr>
    </w:p>
    <w:p w14:paraId="78658A9D" w14:textId="77777777" w:rsidR="005A4709" w:rsidRDefault="005A4709">
      <w:pPr>
        <w:widowControl w:val="0"/>
        <w:spacing w:after="0" w:line="220" w:lineRule="exact"/>
        <w:jc w:val="both"/>
        <w:rPr>
          <w:rFonts w:ascii="Times New Roman" w:eastAsia="Arial Unicode MS" w:hAnsi="Times New Roman"/>
        </w:rPr>
      </w:pPr>
      <w:r>
        <w:rPr>
          <w:rFonts w:ascii="Times New Roman" w:eastAsia="Arial Unicode MS" w:hAnsi="Times New Roman"/>
          <w:color w:val="000000"/>
        </w:rPr>
        <w:t>Druh lékařské prohlídky, které se podle zákona posuzovaná osoba podrobila ………………………….</w:t>
      </w:r>
    </w:p>
    <w:p w14:paraId="6A83A1D1" w14:textId="77777777" w:rsidR="005A4709" w:rsidRDefault="005A4709">
      <w:pPr>
        <w:widowControl w:val="0"/>
        <w:spacing w:after="0" w:line="220" w:lineRule="exact"/>
        <w:jc w:val="both"/>
        <w:rPr>
          <w:rFonts w:ascii="Times New Roman" w:eastAsia="Arial Unicode MS" w:hAnsi="Times New Roman"/>
        </w:rPr>
      </w:pPr>
    </w:p>
    <w:p w14:paraId="56E3C7A2" w14:textId="77777777" w:rsidR="005A4709" w:rsidRDefault="005A4709">
      <w:pPr>
        <w:widowControl w:val="0"/>
        <w:spacing w:after="0" w:line="220" w:lineRule="exact"/>
        <w:jc w:val="both"/>
        <w:rPr>
          <w:rFonts w:ascii="Times New Roman" w:eastAsia="Arial Unicode MS" w:hAnsi="Times New Roman"/>
        </w:rPr>
      </w:pPr>
      <w:r>
        <w:rPr>
          <w:rFonts w:ascii="Times New Roman" w:eastAsia="Arial Unicode MS" w:hAnsi="Times New Roman"/>
          <w:color w:val="000000"/>
        </w:rPr>
        <w:t xml:space="preserve">Posouzení podle skupiny 1 </w:t>
      </w:r>
      <w:r>
        <w:rPr>
          <w:rFonts w:ascii="Times New Roman" w:eastAsia="Arial Unicode MS" w:hAnsi="Times New Roman"/>
          <w:color w:val="000000"/>
          <w:vertAlign w:val="superscript"/>
        </w:rPr>
        <w:t xml:space="preserve"> </w:t>
      </w:r>
      <w:r>
        <w:rPr>
          <w:rStyle w:val="Znakapoznpodarou"/>
          <w:rFonts w:ascii="Times New Roman" w:eastAsia="Arial Unicode MS" w:hAnsi="Times New Roman"/>
          <w:color w:val="000000"/>
        </w:rPr>
        <w:footnoteReference w:id="1"/>
      </w:r>
      <w:r>
        <w:rPr>
          <w:rFonts w:ascii="Times New Roman" w:eastAsia="Arial Unicode MS" w:hAnsi="Times New Roman"/>
          <w:color w:val="000000"/>
          <w:vertAlign w:val="superscript"/>
        </w:rPr>
        <w:t>)</w:t>
      </w:r>
      <w:r>
        <w:rPr>
          <w:rFonts w:ascii="Times New Roman" w:eastAsia="Arial Unicode MS" w:hAnsi="Times New Roman"/>
          <w:color w:val="000000"/>
        </w:rPr>
        <w:t xml:space="preserve"> - skupiny 2</w:t>
      </w:r>
      <w:r>
        <w:rPr>
          <w:rFonts w:ascii="Times New Roman" w:eastAsia="Arial Unicode MS" w:hAnsi="Times New Roman"/>
          <w:color w:val="000000"/>
          <w:vertAlign w:val="superscript"/>
        </w:rPr>
        <w:t>2)</w:t>
      </w:r>
      <w:r>
        <w:rPr>
          <w:rFonts w:ascii="Times New Roman" w:eastAsia="Arial Unicode MS" w:hAnsi="Times New Roman"/>
          <w:color w:val="000000"/>
        </w:rPr>
        <w:t xml:space="preserve"> přílohy č. 3 vyhlášky</w:t>
      </w:r>
    </w:p>
    <w:p w14:paraId="7B6E8397" w14:textId="77777777" w:rsidR="005A4709" w:rsidRDefault="005A4709">
      <w:pPr>
        <w:widowControl w:val="0"/>
        <w:spacing w:after="0" w:line="220" w:lineRule="exact"/>
        <w:jc w:val="both"/>
        <w:rPr>
          <w:rFonts w:ascii="Times New Roman" w:eastAsia="Arial Unicode MS" w:hAnsi="Times New Roman"/>
        </w:rPr>
      </w:pPr>
    </w:p>
    <w:p w14:paraId="59BB2DB7" w14:textId="77777777" w:rsidR="005A4709" w:rsidRDefault="005A4709">
      <w:pPr>
        <w:widowControl w:val="0"/>
        <w:tabs>
          <w:tab w:val="left" w:leader="dot" w:pos="3632"/>
        </w:tabs>
        <w:spacing w:after="0" w:line="280" w:lineRule="exact"/>
        <w:jc w:val="both"/>
        <w:rPr>
          <w:rFonts w:ascii="Times New Roman" w:eastAsia="Arial Unicode MS" w:hAnsi="Times New Roman"/>
          <w:color w:val="000000"/>
        </w:rPr>
      </w:pPr>
      <w:r>
        <w:rPr>
          <w:rFonts w:ascii="Times New Roman" w:eastAsia="Arial Unicode MS" w:hAnsi="Times New Roman"/>
          <w:color w:val="000000"/>
        </w:rPr>
        <w:t>Dopravně psychologické vyšetření podle § 87 a zákona bylo provedeno:</w:t>
      </w:r>
    </w:p>
    <w:p w14:paraId="7CD5BB0A" w14:textId="77777777" w:rsidR="005A4709" w:rsidRDefault="005A4709">
      <w:pPr>
        <w:widowControl w:val="0"/>
        <w:numPr>
          <w:ilvl w:val="0"/>
          <w:numId w:val="1"/>
        </w:numPr>
        <w:tabs>
          <w:tab w:val="left" w:pos="367"/>
          <w:tab w:val="left" w:leader="dot" w:pos="3569"/>
        </w:tabs>
        <w:spacing w:after="0" w:line="280" w:lineRule="exact"/>
        <w:jc w:val="both"/>
        <w:rPr>
          <w:rFonts w:ascii="Times New Roman" w:eastAsia="Arial Unicode MS" w:hAnsi="Times New Roman"/>
        </w:rPr>
      </w:pPr>
      <w:r>
        <w:rPr>
          <w:rFonts w:ascii="Times New Roman" w:eastAsia="Arial Unicode MS" w:hAnsi="Times New Roman"/>
          <w:color w:val="000000"/>
        </w:rPr>
        <w:t>ano</w:t>
      </w:r>
      <w:r>
        <w:rPr>
          <w:rFonts w:ascii="Times New Roman" w:eastAsia="Arial Unicode MS" w:hAnsi="Times New Roman"/>
          <w:color w:val="000000"/>
          <w:vertAlign w:val="superscript"/>
        </w:rPr>
        <w:t>2)</w:t>
      </w:r>
      <w:r>
        <w:rPr>
          <w:rFonts w:ascii="Times New Roman" w:eastAsia="Arial Unicode MS" w:hAnsi="Times New Roman"/>
          <w:color w:val="000000"/>
        </w:rPr>
        <w:t>, a to v roce</w:t>
      </w:r>
      <w:r>
        <w:rPr>
          <w:rFonts w:ascii="Times New Roman" w:eastAsia="Arial Unicode MS" w:hAnsi="Times New Roman"/>
          <w:color w:val="000000"/>
        </w:rPr>
        <w:tab/>
        <w:t>b) ne</w:t>
      </w:r>
      <w:r>
        <w:rPr>
          <w:rFonts w:ascii="Times New Roman" w:eastAsia="Arial Unicode MS" w:hAnsi="Times New Roman"/>
          <w:color w:val="000000"/>
          <w:vertAlign w:val="superscript"/>
        </w:rPr>
        <w:t>2)</w:t>
      </w:r>
    </w:p>
    <w:p w14:paraId="2E756E9D" w14:textId="77777777" w:rsidR="005A4709" w:rsidRDefault="005A4709">
      <w:pPr>
        <w:widowControl w:val="0"/>
        <w:tabs>
          <w:tab w:val="left" w:pos="367"/>
          <w:tab w:val="left" w:leader="dot" w:pos="3569"/>
        </w:tabs>
        <w:spacing w:after="0" w:line="280" w:lineRule="exact"/>
        <w:jc w:val="both"/>
        <w:rPr>
          <w:rFonts w:ascii="Times New Roman" w:eastAsia="Arial Unicode MS" w:hAnsi="Times New Roman"/>
        </w:rPr>
      </w:pPr>
    </w:p>
    <w:p w14:paraId="6A2139CD" w14:textId="77777777" w:rsidR="005A4709" w:rsidRDefault="005A4709">
      <w:pPr>
        <w:widowControl w:val="0"/>
        <w:spacing w:after="0" w:line="240" w:lineRule="auto"/>
        <w:rPr>
          <w:rFonts w:ascii="Times New Roman" w:eastAsia="Arial Unicode MS" w:hAnsi="Times New Roman"/>
          <w:color w:val="000000"/>
        </w:rPr>
      </w:pPr>
      <w:r>
        <w:rPr>
          <w:rFonts w:ascii="Times New Roman" w:eastAsia="Arial Unicode MS" w:hAnsi="Times New Roman"/>
          <w:color w:val="000000"/>
        </w:rPr>
        <w:t>Posuzovaná osoba</w:t>
      </w:r>
    </w:p>
    <w:p w14:paraId="17B3533A" w14:textId="77777777" w:rsidR="005A4709" w:rsidRDefault="005A4709">
      <w:pPr>
        <w:widowControl w:val="0"/>
        <w:numPr>
          <w:ilvl w:val="0"/>
          <w:numId w:val="2"/>
        </w:numPr>
        <w:tabs>
          <w:tab w:val="left" w:pos="367"/>
          <w:tab w:val="left" w:leader="dot" w:pos="7358"/>
        </w:tabs>
        <w:spacing w:after="0" w:line="240" w:lineRule="auto"/>
        <w:rPr>
          <w:rFonts w:ascii="Times New Roman" w:eastAsia="Arial Unicode MS" w:hAnsi="Times New Roman"/>
          <w:color w:val="000000"/>
        </w:rPr>
      </w:pPr>
      <w:r>
        <w:rPr>
          <w:rFonts w:ascii="Times New Roman" w:eastAsia="Arial Unicode MS" w:hAnsi="Times New Roman"/>
          <w:color w:val="000000"/>
        </w:rPr>
        <w:t>je zdravotně způsobilá</w:t>
      </w:r>
      <w:r>
        <w:rPr>
          <w:rFonts w:ascii="Times New Roman" w:eastAsia="Arial Unicode MS" w:hAnsi="Times New Roman"/>
          <w:color w:val="000000"/>
          <w:vertAlign w:val="superscript"/>
        </w:rPr>
        <w:t>2)</w:t>
      </w:r>
      <w:r>
        <w:rPr>
          <w:rFonts w:ascii="Times New Roman" w:eastAsia="Arial Unicode MS" w:hAnsi="Times New Roman"/>
          <w:color w:val="000000"/>
        </w:rPr>
        <w:t xml:space="preserve"> pro skupinu řidičského oprávnění</w:t>
      </w:r>
      <w:r>
        <w:rPr>
          <w:rFonts w:ascii="Times New Roman" w:eastAsia="Arial Unicode MS" w:hAnsi="Times New Roman"/>
          <w:color w:val="000000"/>
        </w:rPr>
        <w:tab/>
        <w:t>………………...…</w:t>
      </w:r>
    </w:p>
    <w:p w14:paraId="558CA52C" w14:textId="77777777" w:rsidR="005A4709" w:rsidRDefault="005A4709">
      <w:pPr>
        <w:widowControl w:val="0"/>
        <w:numPr>
          <w:ilvl w:val="0"/>
          <w:numId w:val="2"/>
        </w:numPr>
        <w:tabs>
          <w:tab w:val="left" w:pos="392"/>
          <w:tab w:val="left" w:leader="dot" w:pos="7358"/>
        </w:tabs>
        <w:spacing w:after="0" w:line="240" w:lineRule="auto"/>
        <w:rPr>
          <w:rFonts w:ascii="Times New Roman" w:eastAsia="Arial Unicode MS" w:hAnsi="Times New Roman"/>
          <w:color w:val="000000"/>
        </w:rPr>
      </w:pPr>
      <w:r>
        <w:rPr>
          <w:rFonts w:ascii="Times New Roman" w:eastAsia="Arial Unicode MS" w:hAnsi="Times New Roman"/>
          <w:color w:val="000000"/>
        </w:rPr>
        <w:t>není zdravotně způsobilá</w:t>
      </w:r>
      <w:r>
        <w:rPr>
          <w:rFonts w:ascii="Times New Roman" w:eastAsia="Arial Unicode MS" w:hAnsi="Times New Roman"/>
          <w:color w:val="000000"/>
          <w:vertAlign w:val="superscript"/>
        </w:rPr>
        <w:t>2)</w:t>
      </w:r>
      <w:r>
        <w:rPr>
          <w:rFonts w:ascii="Times New Roman" w:eastAsia="Arial Unicode MS" w:hAnsi="Times New Roman"/>
          <w:color w:val="000000"/>
        </w:rPr>
        <w:t xml:space="preserve"> pro skupinu řidičského oprávnění</w:t>
      </w:r>
      <w:r>
        <w:rPr>
          <w:rFonts w:ascii="Times New Roman" w:eastAsia="Arial Unicode MS" w:hAnsi="Times New Roman"/>
          <w:color w:val="000000"/>
        </w:rPr>
        <w:tab/>
        <w:t>……………….…</w:t>
      </w:r>
    </w:p>
    <w:p w14:paraId="0FA95F4E" w14:textId="77777777" w:rsidR="005A4709" w:rsidRDefault="005A4709">
      <w:pPr>
        <w:pStyle w:val="Zkladntext70"/>
        <w:shd w:val="clear" w:color="auto" w:fill="auto"/>
        <w:spacing w:before="0" w:after="0" w:line="240" w:lineRule="auto"/>
        <w:ind w:firstLine="0"/>
        <w:jc w:val="left"/>
        <w:rPr>
          <w:rFonts w:eastAsia="Arial Unicode MS"/>
          <w:color w:val="000000"/>
        </w:rPr>
      </w:pPr>
      <w:r>
        <w:rPr>
          <w:rFonts w:ascii="Times New Roman" w:eastAsia="Arial Unicode MS" w:hAnsi="Times New Roman" w:cs="Times New Roman"/>
          <w:color w:val="000000"/>
        </w:rPr>
        <w:t>c)    je zdravotně způsobilá s podmínkou</w:t>
      </w:r>
      <w:r>
        <w:rPr>
          <w:rFonts w:ascii="Times New Roman" w:eastAsia="Arial Unicode MS" w:hAnsi="Times New Roman" w:cs="Times New Roman"/>
          <w:color w:val="000000"/>
          <w:vertAlign w:val="superscript"/>
        </w:rPr>
        <w:t>2)</w:t>
      </w:r>
      <w:r>
        <w:rPr>
          <w:rFonts w:ascii="Times New Roman" w:eastAsia="Arial Unicode MS" w:hAnsi="Times New Roman" w:cs="Times New Roman"/>
          <w:color w:val="000000"/>
        </w:rPr>
        <w:t>,</w:t>
      </w:r>
      <w:r>
        <w:rPr>
          <w:rFonts w:ascii="Times New Roman" w:eastAsia="Arial Unicode MS" w:hAnsi="Times New Roman" w:cs="Times New Roman"/>
          <w:color w:val="000000"/>
          <w:vertAlign w:val="superscript"/>
        </w:rPr>
        <w:t>3)</w:t>
      </w:r>
      <w:r>
        <w:rPr>
          <w:rFonts w:ascii="Times New Roman" w:eastAsia="Arial Unicode MS" w:hAnsi="Times New Roman" w:cs="Times New Roman"/>
          <w:color w:val="000000"/>
        </w:rPr>
        <w:t xml:space="preserve"> pro skupinu řidičského oprávnění ……</w:t>
      </w:r>
      <w:r>
        <w:rPr>
          <w:rFonts w:ascii="Times New Roman" w:eastAsia="Arial Unicode MS" w:hAnsi="Times New Roman" w:cs="Times New Roman"/>
          <w:color w:val="000000"/>
        </w:rPr>
        <w:t>………</w:t>
      </w:r>
      <w:r>
        <w:rPr>
          <w:rFonts w:ascii="Times New Roman" w:eastAsia="Arial Unicode MS" w:hAnsi="Times New Roman" w:cs="Times New Roman"/>
          <w:color w:val="000000"/>
        </w:rPr>
        <w:t>…………………………………………………………………………………………………………………………………………………………………………………………</w:t>
      </w:r>
      <w:r>
        <w:rPr>
          <w:rFonts w:ascii="Times New Roman" w:eastAsia="Arial Unicode MS" w:hAnsi="Times New Roman" w:cs="Times New Roman"/>
          <w:color w:val="000000"/>
        </w:rPr>
        <w:t>............................</w:t>
      </w:r>
    </w:p>
    <w:p w14:paraId="6FB9F066" w14:textId="77777777" w:rsidR="005A4709" w:rsidRDefault="005A4709">
      <w:pPr>
        <w:pStyle w:val="Zkladntext70"/>
        <w:shd w:val="clear" w:color="auto" w:fill="auto"/>
        <w:spacing w:before="0" w:after="0" w:line="276" w:lineRule="auto"/>
        <w:ind w:firstLine="0"/>
        <w:jc w:val="left"/>
        <w:rPr>
          <w:rFonts w:eastAsia="Arial Unicode MS"/>
          <w:color w:val="000000"/>
        </w:rPr>
      </w:pPr>
    </w:p>
    <w:p w14:paraId="4B487AAE" w14:textId="77777777" w:rsidR="005A4709" w:rsidRDefault="005A4709">
      <w:pPr>
        <w:pStyle w:val="Zkladntext70"/>
        <w:shd w:val="clear" w:color="auto" w:fill="auto"/>
        <w:spacing w:before="0" w:after="0" w:line="220" w:lineRule="exact"/>
        <w:ind w:firstLine="0"/>
        <w:jc w:val="left"/>
        <w:rPr>
          <w:rFonts w:eastAsia="Arial Unicode MS"/>
          <w:color w:val="000000"/>
        </w:rPr>
      </w:pPr>
      <w:r>
        <w:rPr>
          <w:rFonts w:ascii="Times New Roman" w:eastAsia="Arial Unicode MS" w:hAnsi="Times New Roman" w:cs="Times New Roman"/>
          <w:color w:val="000000"/>
        </w:rPr>
        <w:t>Datum ukončení platnosti posudku</w:t>
      </w:r>
      <w:r>
        <w:rPr>
          <w:rFonts w:ascii="Times New Roman" w:eastAsia="Arial Unicode MS" w:hAnsi="Times New Roman" w:cs="Times New Roman"/>
          <w:color w:val="000000"/>
          <w:vertAlign w:val="superscript"/>
        </w:rPr>
        <w:t xml:space="preserve">4) </w:t>
      </w:r>
      <w:r>
        <w:rPr>
          <w:rFonts w:ascii="Times New Roman" w:eastAsia="Arial Unicode MS" w:hAnsi="Times New Roman" w:cs="Times New Roman"/>
          <w:color w:val="000000"/>
        </w:rPr>
        <w:t>……………………………………….……………………………</w:t>
      </w:r>
    </w:p>
    <w:p w14:paraId="36974858" w14:textId="77777777" w:rsidR="005A4709" w:rsidRDefault="005A4709">
      <w:pPr>
        <w:pStyle w:val="Zkladntext70"/>
        <w:shd w:val="clear" w:color="auto" w:fill="auto"/>
        <w:spacing w:before="0" w:after="0" w:line="220" w:lineRule="exact"/>
        <w:ind w:firstLine="0"/>
        <w:jc w:val="left"/>
        <w:rPr>
          <w:rFonts w:eastAsia="Arial Unicode MS"/>
          <w:color w:val="000000"/>
        </w:rPr>
      </w:pPr>
    </w:p>
    <w:p w14:paraId="64BF175B" w14:textId="77777777" w:rsidR="005A4709" w:rsidRDefault="005A4709">
      <w:pPr>
        <w:widowControl w:val="0"/>
        <w:tabs>
          <w:tab w:val="left" w:pos="3569"/>
        </w:tabs>
        <w:spacing w:after="0" w:line="220" w:lineRule="exact"/>
        <w:jc w:val="both"/>
        <w:rPr>
          <w:rFonts w:ascii="Times New Roman" w:eastAsia="Arial Unicode MS" w:hAnsi="Times New Roman"/>
          <w:color w:val="000000"/>
        </w:rPr>
      </w:pPr>
      <w:r>
        <w:rPr>
          <w:rFonts w:ascii="Times New Roman" w:eastAsia="Arial Unicode MS" w:hAnsi="Times New Roman"/>
          <w:color w:val="000000"/>
        </w:rPr>
        <w:t>…………………………                 …………………………</w:t>
      </w:r>
      <w:r>
        <w:rPr>
          <w:rFonts w:ascii="Times New Roman" w:eastAsia="Arial Unicode MS" w:hAnsi="Times New Roman"/>
          <w:color w:val="000000"/>
        </w:rPr>
        <w:t>..………………………..……….</w:t>
      </w:r>
    </w:p>
    <w:p w14:paraId="11EFF187" w14:textId="77777777" w:rsidR="005A4709" w:rsidRDefault="005A4709">
      <w:pPr>
        <w:widowControl w:val="0"/>
        <w:tabs>
          <w:tab w:val="left" w:pos="3569"/>
        </w:tabs>
        <w:spacing w:after="0" w:line="220" w:lineRule="exact"/>
        <w:jc w:val="both"/>
        <w:rPr>
          <w:rFonts w:ascii="Times New Roman" w:eastAsia="Arial Unicode MS" w:hAnsi="Times New Roman"/>
          <w:color w:val="000000"/>
        </w:rPr>
      </w:pPr>
      <w:r>
        <w:rPr>
          <w:rFonts w:ascii="Times New Roman" w:eastAsia="Arial Unicode MS" w:hAnsi="Times New Roman"/>
          <w:color w:val="000000"/>
        </w:rPr>
        <w:t>datum vydání posudku</w:t>
      </w:r>
      <w:r>
        <w:rPr>
          <w:rFonts w:ascii="Times New Roman" w:eastAsia="Arial Unicode MS" w:hAnsi="Times New Roman"/>
          <w:color w:val="000000"/>
        </w:rPr>
        <w:tab/>
        <w:t>jméno, popřípadě jména, příjmení, podpis lékaře</w:t>
      </w:r>
    </w:p>
    <w:p w14:paraId="3D1177FF" w14:textId="77777777" w:rsidR="005A4709" w:rsidRDefault="005A4709">
      <w:pPr>
        <w:widowControl w:val="0"/>
        <w:spacing w:after="0" w:line="220" w:lineRule="exact"/>
        <w:ind w:left="3640"/>
        <w:rPr>
          <w:rFonts w:ascii="Times New Roman" w:eastAsia="Arial Unicode MS" w:hAnsi="Times New Roman"/>
        </w:rPr>
      </w:pPr>
      <w:r>
        <w:rPr>
          <w:rFonts w:ascii="Times New Roman" w:eastAsia="Arial Unicode MS" w:hAnsi="Times New Roman"/>
          <w:color w:val="000000"/>
        </w:rPr>
        <w:t>otisk razítka poskytovatele zdravotních služeb</w:t>
      </w:r>
    </w:p>
    <w:p w14:paraId="62355511" w14:textId="77777777" w:rsidR="005A4709" w:rsidRDefault="005A4709">
      <w:pPr>
        <w:widowControl w:val="0"/>
        <w:spacing w:after="0" w:line="220" w:lineRule="exact"/>
        <w:ind w:left="3640"/>
        <w:rPr>
          <w:rFonts w:ascii="Times New Roman" w:eastAsia="Arial Unicode MS" w:hAnsi="Times New Roman"/>
        </w:rPr>
      </w:pPr>
    </w:p>
    <w:p w14:paraId="330D4871" w14:textId="77777777" w:rsidR="005A4709" w:rsidRDefault="005A4709">
      <w:pPr>
        <w:widowControl w:val="0"/>
        <w:spacing w:after="0" w:line="273" w:lineRule="exact"/>
        <w:jc w:val="both"/>
        <w:rPr>
          <w:rFonts w:ascii="Times New Roman" w:eastAsia="Arial Unicode MS" w:hAnsi="Times New Roman"/>
          <w:color w:val="000000"/>
        </w:rPr>
      </w:pPr>
      <w:r>
        <w:rPr>
          <w:rFonts w:ascii="Times New Roman" w:eastAsia="Arial Unicode MS" w:hAnsi="Times New Roman"/>
          <w:b/>
          <w:color w:val="000000"/>
        </w:rPr>
        <w:t>Poučení:</w:t>
      </w:r>
    </w:p>
    <w:p w14:paraId="1FA0D3AC" w14:textId="77777777" w:rsidR="005A4709" w:rsidRDefault="005A4709">
      <w:pPr>
        <w:widowControl w:val="0"/>
        <w:spacing w:after="0" w:line="273" w:lineRule="exact"/>
        <w:jc w:val="both"/>
        <w:rPr>
          <w:rFonts w:ascii="Times New Roman" w:eastAsia="Arial Unicode MS" w:hAnsi="Times New Roman"/>
        </w:rPr>
      </w:pPr>
      <w:r>
        <w:rPr>
          <w:rFonts w:ascii="Times New Roman" w:eastAsia="Arial Unicode MS" w:hAnsi="Times New Roman"/>
          <w:color w:val="000000"/>
        </w:rPr>
        <w:t>Proti tomuto posudku je možno do 10 pracovních dnů ode dne jeho prokazatelného předání podat návrh na jeho přezkoumání poskytovateli zdravotních služeb, který posudek vydal. Osoba, které uplatněním posudku vznikají práva nebo povinnosti a které byl posudek předán posuzovanou osobou, může návrh na přezkoumání lékařského posudku podat do 10 pracovních dnů ode dne jeho předání, a to poskytovateli uvedenému ve větě první. Návrh na přezkoumání lékařského posudku nemá odkladný účinek, jestliže z jeho závěru vypl</w:t>
      </w:r>
      <w:r>
        <w:rPr>
          <w:rFonts w:ascii="Times New Roman" w:eastAsia="Arial Unicode MS" w:hAnsi="Times New Roman"/>
          <w:color w:val="000000"/>
        </w:rPr>
        <w:t>ývá, že posuzovaná osoba je pro účel, pro nějž byla posuzována, zdravotně nezpůsobilá nebo zdravotně způsobilá s podmínkou</w:t>
      </w:r>
      <w:r>
        <w:rPr>
          <w:rFonts w:ascii="Times New Roman" w:eastAsia="Arial Unicode MS" w:hAnsi="Times New Roman"/>
          <w:color w:val="000000"/>
          <w:vertAlign w:val="superscript"/>
        </w:rPr>
        <w:t>5)</w:t>
      </w:r>
    </w:p>
    <w:p w14:paraId="77E51EEF" w14:textId="77777777" w:rsidR="005A4709" w:rsidRDefault="005A4709">
      <w:pPr>
        <w:widowControl w:val="0"/>
        <w:spacing w:after="0" w:line="273" w:lineRule="exact"/>
        <w:jc w:val="both"/>
        <w:rPr>
          <w:rFonts w:ascii="Sylfaen" w:eastAsia="Arial Unicode MS" w:hAnsi="Sylfaen" w:cs="Sylfaen"/>
          <w:color w:val="000000"/>
          <w:sz w:val="20"/>
          <w:szCs w:val="20"/>
        </w:rPr>
      </w:pPr>
      <w:r>
        <w:rPr>
          <w:rFonts w:ascii="Times New Roman" w:eastAsia="Arial Unicode MS" w:hAnsi="Times New Roman"/>
        </w:rPr>
        <w:t>___________________________________________________________________________</w:t>
      </w:r>
    </w:p>
    <w:p w14:paraId="2BE0B288" w14:textId="77777777" w:rsidR="005A4709" w:rsidRDefault="005A4709">
      <w:pPr>
        <w:widowControl w:val="0"/>
        <w:tabs>
          <w:tab w:val="left" w:pos="202"/>
        </w:tabs>
        <w:spacing w:after="0" w:line="227" w:lineRule="exact"/>
        <w:jc w:val="both"/>
        <w:rPr>
          <w:rFonts w:ascii="Sylfaen" w:eastAsia="Arial Unicode MS" w:hAnsi="Sylfaen" w:cs="Sylfaen"/>
          <w:color w:val="000000"/>
          <w:sz w:val="20"/>
          <w:szCs w:val="20"/>
        </w:rPr>
      </w:pPr>
      <w:r>
        <w:rPr>
          <w:rFonts w:ascii="Sylfaen" w:eastAsia="Arial Unicode MS" w:hAnsi="Sylfaen" w:cs="Sylfaen"/>
          <w:color w:val="000000"/>
          <w:sz w:val="20"/>
          <w:szCs w:val="20"/>
        </w:rPr>
        <w:tab/>
        <w:t>Občanský průkaz, u cizinců cestovní doklad; lze uvést i jiný doklad prokazující totožnost jeho držitele.</w:t>
      </w:r>
    </w:p>
    <w:p w14:paraId="662DE10C" w14:textId="77777777" w:rsidR="005A4709" w:rsidRDefault="005A4709">
      <w:pPr>
        <w:widowControl w:val="0"/>
        <w:tabs>
          <w:tab w:val="left" w:pos="216"/>
        </w:tabs>
        <w:spacing w:after="0" w:line="227" w:lineRule="exact"/>
        <w:jc w:val="both"/>
        <w:rPr>
          <w:rFonts w:ascii="Sylfaen" w:eastAsia="Arial Unicode MS" w:hAnsi="Sylfaen" w:cs="Sylfaen"/>
          <w:color w:val="000000"/>
          <w:sz w:val="20"/>
          <w:szCs w:val="20"/>
        </w:rPr>
      </w:pPr>
      <w:r>
        <w:rPr>
          <w:rFonts w:ascii="Sylfaen" w:eastAsia="Arial Unicode MS" w:hAnsi="Sylfaen" w:cs="Sylfaen"/>
          <w:color w:val="000000"/>
          <w:sz w:val="20"/>
          <w:szCs w:val="20"/>
        </w:rPr>
        <w:t>2</w:t>
      </w:r>
      <w:r>
        <w:rPr>
          <w:rFonts w:ascii="Sylfaen" w:eastAsia="Arial Unicode MS" w:hAnsi="Sylfaen" w:cs="Sylfaen"/>
          <w:color w:val="000000"/>
          <w:sz w:val="20"/>
          <w:szCs w:val="20"/>
        </w:rPr>
        <w:tab/>
        <w:t>Nehodící se škrtněte.</w:t>
      </w:r>
    </w:p>
    <w:p w14:paraId="091F7ACE" w14:textId="77777777" w:rsidR="005A4709" w:rsidRDefault="005A4709">
      <w:pPr>
        <w:widowControl w:val="0"/>
        <w:tabs>
          <w:tab w:val="left" w:pos="227"/>
        </w:tabs>
        <w:spacing w:after="0" w:line="227" w:lineRule="exact"/>
        <w:ind w:left="320" w:hanging="320"/>
        <w:jc w:val="both"/>
        <w:rPr>
          <w:rFonts w:ascii="Sylfaen" w:eastAsia="Arial Unicode MS" w:hAnsi="Sylfaen" w:cs="Sylfaen"/>
          <w:color w:val="000000"/>
          <w:sz w:val="20"/>
          <w:szCs w:val="20"/>
        </w:rPr>
      </w:pPr>
      <w:r>
        <w:rPr>
          <w:rFonts w:ascii="Sylfaen" w:eastAsia="Arial Unicode MS" w:hAnsi="Sylfaen" w:cs="Sylfaen"/>
          <w:color w:val="000000"/>
          <w:sz w:val="20"/>
          <w:szCs w:val="20"/>
        </w:rPr>
        <w:t>3</w:t>
      </w:r>
      <w:r>
        <w:rPr>
          <w:rFonts w:ascii="Sylfaen" w:eastAsia="Arial Unicode MS" w:hAnsi="Sylfaen" w:cs="Sylfaen"/>
          <w:color w:val="000000"/>
          <w:sz w:val="20"/>
          <w:szCs w:val="20"/>
        </w:rPr>
        <w:tab/>
        <w:t>Uvede se podmínka, která podmiňuje zdravotní způsobilost k řízení motorových vozidel (například nezbytný zdravotnický prostředek, technická úprava motorového vozidla nebo jiné omezení, podrobení se odbornému vyšetření podmiňujícím zdravotní způsobilost a tím i platnost posudku).</w:t>
      </w:r>
    </w:p>
    <w:p w14:paraId="17B6E477" w14:textId="77777777" w:rsidR="005A4709" w:rsidRDefault="005A4709">
      <w:pPr>
        <w:widowControl w:val="0"/>
        <w:tabs>
          <w:tab w:val="left" w:pos="252"/>
        </w:tabs>
        <w:spacing w:after="0" w:line="227" w:lineRule="exact"/>
        <w:ind w:left="320" w:hanging="320"/>
        <w:rPr>
          <w:rFonts w:ascii="Sylfaen" w:eastAsia="Arial Unicode MS" w:hAnsi="Sylfaen" w:cs="Sylfaen"/>
          <w:color w:val="000000"/>
          <w:sz w:val="20"/>
          <w:szCs w:val="20"/>
        </w:rPr>
      </w:pPr>
      <w:r>
        <w:rPr>
          <w:rFonts w:ascii="Sylfaen" w:eastAsia="Arial Unicode MS" w:hAnsi="Sylfaen" w:cs="Sylfaen"/>
          <w:color w:val="000000"/>
          <w:sz w:val="20"/>
          <w:szCs w:val="20"/>
        </w:rPr>
        <w:t>4</w:t>
      </w:r>
      <w:r>
        <w:rPr>
          <w:rFonts w:ascii="Sylfaen" w:eastAsia="Arial Unicode MS" w:hAnsi="Sylfaen" w:cs="Sylfaen"/>
          <w:color w:val="000000"/>
          <w:sz w:val="20"/>
          <w:szCs w:val="20"/>
        </w:rPr>
        <w:tab/>
        <w:t>Vyplní se v případech stanovených v § 4 odst. 2 vyhlášky o zdravotní způsobilosti k řízení motorových vozidel.</w:t>
      </w:r>
    </w:p>
    <w:p w14:paraId="5E676279" w14:textId="77777777" w:rsidR="005A4709" w:rsidRDefault="005A4709">
      <w:pPr>
        <w:widowControl w:val="0"/>
        <w:tabs>
          <w:tab w:val="left" w:pos="227"/>
        </w:tabs>
        <w:spacing w:after="0" w:line="227" w:lineRule="exact"/>
        <w:jc w:val="both"/>
      </w:pPr>
      <w:r>
        <w:rPr>
          <w:rFonts w:ascii="Sylfaen" w:eastAsia="Arial Unicode MS" w:hAnsi="Sylfaen" w:cs="Sylfaen"/>
          <w:color w:val="000000"/>
          <w:sz w:val="20"/>
          <w:szCs w:val="20"/>
        </w:rPr>
        <w:t>5</w:t>
      </w:r>
      <w:r>
        <w:rPr>
          <w:rFonts w:ascii="Sylfaen" w:eastAsia="Arial Unicode MS" w:hAnsi="Sylfaen" w:cs="Sylfaen"/>
          <w:color w:val="000000"/>
          <w:sz w:val="20"/>
          <w:szCs w:val="20"/>
        </w:rPr>
        <w:tab/>
        <w:t>§ 46 odst. 1 a 3 zák. č. 373/2011 Sb., o specifických zdravotních službách, ve znění pozdějších předpisů.“.</w:t>
      </w:r>
    </w:p>
    <w:p w14:paraId="3F39B378" w14:textId="77777777" w:rsidR="005A4709" w:rsidRDefault="005A4709">
      <w:pPr>
        <w:spacing w:after="0"/>
      </w:pPr>
    </w:p>
    <w:sectPr w:rsidR="005A4709">
      <w:pgSz w:w="11906" w:h="16838"/>
      <w:pgMar w:top="851" w:right="1418" w:bottom="851" w:left="1418" w:header="708" w:footer="708"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8A7F5" w14:textId="77777777" w:rsidR="005A4709" w:rsidRDefault="005A4709">
      <w:pPr>
        <w:spacing w:after="0" w:line="240" w:lineRule="auto"/>
      </w:pPr>
      <w:r>
        <w:separator/>
      </w:r>
    </w:p>
  </w:endnote>
  <w:endnote w:type="continuationSeparator" w:id="0">
    <w:p w14:paraId="46351FD9" w14:textId="77777777" w:rsidR="005A4709" w:rsidRDefault="005A4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EE"/>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ED72B" w14:textId="77777777" w:rsidR="005A4709" w:rsidRDefault="005A4709">
      <w:pPr>
        <w:spacing w:after="0" w:line="240" w:lineRule="auto"/>
      </w:pPr>
      <w:r>
        <w:separator/>
      </w:r>
    </w:p>
  </w:footnote>
  <w:footnote w:type="continuationSeparator" w:id="0">
    <w:p w14:paraId="1A9D93D4" w14:textId="77777777" w:rsidR="005A4709" w:rsidRDefault="005A4709">
      <w:pPr>
        <w:spacing w:after="0" w:line="240" w:lineRule="auto"/>
      </w:pPr>
      <w:r>
        <w:continuationSeparator/>
      </w:r>
    </w:p>
  </w:footnote>
  <w:footnote w:id="1">
    <w:p w14:paraId="546A1183" w14:textId="77777777" w:rsidR="005A4709" w:rsidRDefault="005A4709">
      <w:pPr>
        <w:pStyle w:val="Textpoznpodarou"/>
        <w:shd w:val="clear" w:color="auto" w:fill="auto"/>
        <w:tabs>
          <w:tab w:val="left" w:pos="216"/>
        </w:tabs>
        <w:spacing w:line="227" w:lineRule="exact"/>
        <w:ind w:firstLine="0"/>
      </w:pPr>
      <w:r>
        <w:rPr>
          <w:rStyle w:val="Znakypropoznmkupodarou"/>
          <w:rFonts w:ascii="Times New Roman" w:hAnsi="Times New Roman"/>
        </w:rPr>
        <w:footnoteRef/>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lowerLetter"/>
      <w:lvlText w:val="%1)"/>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1">
      <w:start w:val="1"/>
      <w:numFmt w:val="lowerLetter"/>
      <w:lvlText w:val="%2)"/>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2">
      <w:start w:val="1"/>
      <w:numFmt w:val="lowerLetter"/>
      <w:lvlText w:val="%3)"/>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3">
      <w:start w:val="1"/>
      <w:numFmt w:val="lowerLetter"/>
      <w:lvlText w:val="%4)"/>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4">
      <w:start w:val="1"/>
      <w:numFmt w:val="lowerLetter"/>
      <w:lvlText w:val="%5)"/>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5">
      <w:start w:val="1"/>
      <w:numFmt w:val="lowerLetter"/>
      <w:lvlText w:val="%6)"/>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6">
      <w:start w:val="1"/>
      <w:numFmt w:val="lowerLetter"/>
      <w:lvlText w:val="%7)"/>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7">
      <w:start w:val="1"/>
      <w:numFmt w:val="lowerLetter"/>
      <w:lvlText w:val="%8)"/>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8">
      <w:start w:val="1"/>
      <w:numFmt w:val="lowerLetter"/>
      <w:lvlText w:val="%9)"/>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abstractNum>
  <w:abstractNum w:abstractNumId="1" w15:restartNumberingAfterBreak="0">
    <w:nsid w:val="00000002"/>
    <w:multiLevelType w:val="multilevel"/>
    <w:tmpl w:val="00000002"/>
    <w:name w:val="WW8Num2"/>
    <w:lvl w:ilvl="0">
      <w:start w:val="1"/>
      <w:numFmt w:val="lowerLetter"/>
      <w:lvlText w:val="%1)"/>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1">
      <w:start w:val="1"/>
      <w:numFmt w:val="lowerLetter"/>
      <w:lvlText w:val="%2)"/>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2">
      <w:start w:val="1"/>
      <w:numFmt w:val="lowerLetter"/>
      <w:lvlText w:val="%3)"/>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3">
      <w:start w:val="1"/>
      <w:numFmt w:val="lowerLetter"/>
      <w:lvlText w:val="%4)"/>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4">
      <w:start w:val="1"/>
      <w:numFmt w:val="lowerLetter"/>
      <w:lvlText w:val="%5)"/>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5">
      <w:start w:val="1"/>
      <w:numFmt w:val="lowerLetter"/>
      <w:lvlText w:val="%6)"/>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6">
      <w:start w:val="1"/>
      <w:numFmt w:val="lowerLetter"/>
      <w:lvlText w:val="%7)"/>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7">
      <w:start w:val="1"/>
      <w:numFmt w:val="lowerLetter"/>
      <w:lvlText w:val="%8)"/>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lvl w:ilvl="8">
      <w:start w:val="1"/>
      <w:numFmt w:val="lowerLetter"/>
      <w:lvlText w:val="%9)"/>
      <w:lvlJc w:val="left"/>
      <w:pPr>
        <w:tabs>
          <w:tab w:val="num" w:pos="0"/>
        </w:tabs>
        <w:ind w:left="0" w:firstLine="0"/>
      </w:pPr>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278371161">
    <w:abstractNumId w:val="0"/>
  </w:num>
  <w:num w:numId="2" w16cid:durableId="1206600252">
    <w:abstractNumId w:val="1"/>
  </w:num>
  <w:num w:numId="3" w16cid:durableId="1115831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03"/>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EFB"/>
    <w:rsid w:val="005A4709"/>
    <w:rsid w:val="006D5EFB"/>
    <w:rsid w:val="007D0A8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F9F68BD"/>
  <w15:chartTrackingRefBased/>
  <w15:docId w15:val="{89BBC43A-1246-42D1-826E-B79311191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spacing w:after="200" w:line="276" w:lineRule="auto"/>
    </w:pPr>
    <w:rPr>
      <w:rFonts w:ascii="Calibri" w:eastAsia="Calibri" w:hAnsi="Calibri"/>
      <w:sz w:val="22"/>
      <w:szCs w:val="22"/>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z0">
    <w:name w:val="WW8Num2z0"/>
    <w:rPr>
      <w:rFonts w:ascii="Sylfaen" w:eastAsia="Arial Unicode MS" w:hAnsi="Sylfaen" w:cs="Sylfae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Standardnpsmoodstavce1">
    <w:name w:val="Standardní písmo odstavce1"/>
  </w:style>
  <w:style w:type="character" w:customStyle="1" w:styleId="Zkladntext7">
    <w:name w:val="Základní text (7)_"/>
    <w:rPr>
      <w:rFonts w:ascii="Sylfaen" w:eastAsia="Sylfaen" w:hAnsi="Sylfaen" w:cs="Sylfaen"/>
      <w:shd w:val="clear" w:color="auto" w:fill="FFFFFF"/>
    </w:rPr>
  </w:style>
  <w:style w:type="character" w:customStyle="1" w:styleId="Poznmkapodarou">
    <w:name w:val="Poznámka pod čarou_"/>
    <w:rPr>
      <w:rFonts w:ascii="Sylfaen" w:hAnsi="Sylfaen" w:cs="Sylfaen"/>
      <w:shd w:val="clear" w:color="auto" w:fill="FFFFFF"/>
    </w:rPr>
  </w:style>
  <w:style w:type="character" w:customStyle="1" w:styleId="ZhlavChar">
    <w:name w:val="Záhlaví Char"/>
    <w:rPr>
      <w:sz w:val="22"/>
      <w:szCs w:val="22"/>
    </w:rPr>
  </w:style>
  <w:style w:type="character" w:customStyle="1" w:styleId="ZpatChar">
    <w:name w:val="Zápatí Char"/>
    <w:rPr>
      <w:sz w:val="22"/>
      <w:szCs w:val="22"/>
    </w:rPr>
  </w:style>
  <w:style w:type="character" w:customStyle="1" w:styleId="Znakypropoznmkupodarou">
    <w:name w:val="Znaky pro poznámku pod čarou"/>
  </w:style>
  <w:style w:type="character" w:styleId="Znakapoznpodarou">
    <w:name w:val="footnote reference"/>
    <w:rPr>
      <w:vertAlign w:val="superscript"/>
    </w:rPr>
  </w:style>
  <w:style w:type="character" w:customStyle="1" w:styleId="Znakyprovysvtlivky">
    <w:name w:val="Znaky pro vysvětlivky"/>
    <w:rPr>
      <w:vertAlign w:val="superscript"/>
    </w:rPr>
  </w:style>
  <w:style w:type="character" w:customStyle="1" w:styleId="WW-Znakyprovysvtlivky">
    <w:name w:val="WW-Znaky pro vysvětlivky"/>
  </w:style>
  <w:style w:type="character" w:styleId="Odkaznavysvtlivky">
    <w:name w:val="endnote reference"/>
    <w:rPr>
      <w:vertAlign w:val="superscript"/>
    </w:rPr>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Zkladntext70">
    <w:name w:val="Základní text (7)"/>
    <w:basedOn w:val="Normln"/>
    <w:pPr>
      <w:widowControl w:val="0"/>
      <w:shd w:val="clear" w:color="auto" w:fill="FFFFFF"/>
      <w:spacing w:before="240" w:after="540" w:line="277" w:lineRule="exact"/>
      <w:ind w:hanging="120"/>
      <w:jc w:val="center"/>
    </w:pPr>
    <w:rPr>
      <w:rFonts w:ascii="Sylfaen" w:eastAsia="Sylfaen" w:hAnsi="Sylfaen" w:cs="Sylfaen"/>
    </w:rPr>
  </w:style>
  <w:style w:type="paragraph" w:styleId="Textpoznpodarou">
    <w:name w:val="footnote text"/>
    <w:basedOn w:val="Normln"/>
    <w:pPr>
      <w:widowControl w:val="0"/>
      <w:shd w:val="clear" w:color="auto" w:fill="FFFFFF"/>
      <w:spacing w:after="0" w:line="250" w:lineRule="exact"/>
      <w:ind w:hanging="320"/>
      <w:jc w:val="both"/>
    </w:pPr>
    <w:rPr>
      <w:rFonts w:ascii="Sylfaen" w:hAnsi="Sylfaen" w:cs="Sylfaen"/>
    </w:rPr>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452</Words>
  <Characters>2671</Characters>
  <Application>Microsoft Office Word</Application>
  <DocSecurity>0</DocSecurity>
  <Lines>22</Lines>
  <Paragraphs>6</Paragraphs>
  <ScaleCrop>false</ScaleCrop>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dc:creator>
  <cp:keywords/>
  <cp:lastModifiedBy>Tobiáš Benák</cp:lastModifiedBy>
  <cp:revision>2</cp:revision>
  <cp:lastPrinted>2018-02-12T10:40:00Z</cp:lastPrinted>
  <dcterms:created xsi:type="dcterms:W3CDTF">2026-05-19T17:39:00Z</dcterms:created>
  <dcterms:modified xsi:type="dcterms:W3CDTF">2026-05-19T17:39:00Z</dcterms:modified>
</cp:coreProperties>
</file>